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tabs>
          <w:tab w:val="left" w:leader="none" w:pos="720"/>
        </w:tabs>
        <w:rPr/>
      </w:pPr>
      <w:bookmarkStart w:colFirst="0" w:colLast="0" w:name="_heading=h.9p5yqbn8s2jc" w:id="0"/>
      <w:bookmarkEnd w:id="0"/>
      <w:r w:rsidDel="00000000" w:rsidR="00000000" w:rsidRPr="00000000">
        <w:rPr>
          <w:rtl w:val="0"/>
        </w:rPr>
        <w:t xml:space="preserve">Rahul K</w:t>
      </w:r>
    </w:p>
    <w:p w:rsidR="00000000" w:rsidDel="00000000" w:rsidP="00000000" w:rsidRDefault="00000000" w:rsidRPr="00000000" w14:paraId="00000002">
      <w:pPr>
        <w:pStyle w:val="Subtitle"/>
        <w:rPr/>
      </w:pPr>
      <w:r w:rsidDel="00000000" w:rsidR="00000000" w:rsidRPr="00000000">
        <w:rPr>
          <w:rtl w:val="0"/>
        </w:rPr>
        <w:t xml:space="preserve">PROJECT MANAGER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ind w:left="-72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</w:rPr>
        <mc:AlternateContent>
          <mc:Choice Requires="wps">
            <w:drawing>
              <wp:inline distB="0" distT="0" distL="0" distR="0">
                <wp:extent cx="0" cy="127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17000" y="3780000"/>
                          <a:ext cx="68580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0" cy="12700"/>
                <wp:effectExtent b="0" l="0" r="0" t="0"/>
                <wp:docPr id="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  <w:tab w:val="left" w:leader="none" w:pos="4320"/>
          <w:tab w:val="left" w:leader="none" w:pos="7920"/>
        </w:tabs>
        <w:spacing w:after="0" w:before="0" w:line="312" w:lineRule="auto"/>
        <w:ind w:left="0" w:right="-720" w:firstLine="0"/>
        <w:jc w:val="left"/>
        <w:rPr>
          <w:rFonts w:ascii="Georgia" w:cs="Georgia" w:eastAsia="Georgia" w:hAnsi="Georgi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rahul@example.com</w:t>
        <w:tab/>
        <w:t xml:space="preserve">98xxx xxxxx</w:t>
        <w:tab/>
        <w:t xml:space="preserve">LinkedIn Profile</w:t>
      </w:r>
    </w:p>
    <w:p w:rsidR="00000000" w:rsidDel="00000000" w:rsidP="00000000" w:rsidRDefault="00000000" w:rsidRPr="00000000" w14:paraId="00000007">
      <w:pPr>
        <w:ind w:left="-72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</w:rPr>
        <mc:AlternateContent>
          <mc:Choice Requires="wps">
            <w:drawing>
              <wp:inline distB="0" distT="0" distL="0" distR="0">
                <wp:extent cx="0" cy="12700"/>
                <wp:effectExtent b="0" l="0" r="0" t="0"/>
                <wp:docPr id="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17000" y="3780000"/>
                          <a:ext cx="68580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0" cy="12700"/>
                <wp:effectExtent b="0" l="0" r="0" t="0"/>
                <wp:docPr id="8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Subtitle"/>
        <w:rPr/>
      </w:pPr>
      <w:r w:rsidDel="00000000" w:rsidR="00000000" w:rsidRPr="00000000">
        <w:rPr>
          <w:rtl w:val="0"/>
        </w:rPr>
        <w:t xml:space="preserve">to hiring manager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XXXXXX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Bangalore, India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Fonts w:ascii="Georgia" w:cs="Georgia" w:eastAsia="Georgia" w:hAnsi="Georgia"/>
          <w:sz w:val="28"/>
          <w:szCs w:val="28"/>
        </w:rPr>
        <mc:AlternateContent>
          <mc:Choice Requires="wps">
            <w:drawing>
              <wp:inline distB="0" distT="0" distL="0" distR="0">
                <wp:extent cx="0" cy="1270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888800" y="3780000"/>
                          <a:ext cx="9144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0" cy="12700"/>
                <wp:effectExtent b="0" l="0" r="0" t="0"/>
                <wp:docPr id="1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1"/>
        <w:rPr/>
      </w:pPr>
      <w:r w:rsidDel="00000000" w:rsidR="00000000" w:rsidRPr="00000000">
        <w:rPr>
          <w:rtl w:val="0"/>
        </w:rPr>
        <w:t xml:space="preserve">Dear Rupa G.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I’m excited to apply for the Project Manager role at [Company Name]. With over [X] years of experience leading technology projects from idea to launch, I’ve built a strong track record of turning ambitious concepts into real, scalable products. As a Project Lead at [Current Company], I’ve driven agile sprints, streamlined delivery processes, and helped cross-functional teams stay aligned on outcomes that truly move the needle. My focus has always been on delivering impact fast — balancing structure with speed to keep innovation alive.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What draws me to [Company Name] is your culture of experimentation and growth. I thrive in fast-paced, high-ownership environments where ideas turn into action, and teams rally around a shared vision. I’d love to bring my mix of strategic clarity, hands-on execution, and collaborative energy to help scale your next big milestone.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Rahul K.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-72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</w:rPr>
        <mc:AlternateContent>
          <mc:Choice Requires="wps">
            <w:drawing>
              <wp:inline distB="0" distT="0" distL="0" distR="0">
                <wp:extent cx="0" cy="12700"/>
                <wp:effectExtent b="0" l="0" r="0" t="0"/>
                <wp:docPr id="1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17000" y="3780000"/>
                          <a:ext cx="68580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0" cy="12700"/>
                <wp:effectExtent b="0" l="0" r="0" t="0"/>
                <wp:docPr id="10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footerReference r:id="rId8" w:type="default"/>
      <w:pgSz w:h="15840" w:w="12240" w:orient="portrait"/>
      <w:pgMar w:bottom="288" w:top="864" w:left="1440" w:right="1440" w:header="72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tabs>
        <w:tab w:val="left" w:leader="none" w:pos="2880"/>
      </w:tabs>
      <w:jc w:val="right"/>
      <w:rPr>
        <w:color w:val="80808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lang w:val="en"/>
      </w:rPr>
    </w:rPrDefault>
    <w:pPrDefault>
      <w:pPr>
        <w:widowControl w:val="0"/>
        <w:spacing w:line="312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after="240" w:line="240" w:lineRule="auto"/>
    </w:pPr>
    <w:rPr>
      <w:b w:val="1"/>
      <w:bCs w:val="1"/>
    </w:rPr>
  </w:style>
  <w:style w:type="paragraph" w:styleId="Heading2">
    <w:name w:val="heading 2"/>
    <w:basedOn w:val="Normal"/>
    <w:next w:val="Normal"/>
    <w:pPr>
      <w:spacing w:line="240" w:lineRule="auto"/>
    </w:pPr>
    <w:rPr>
      <w:b w:val="1"/>
      <w:bCs w:val="1"/>
    </w:rPr>
  </w:style>
  <w:style w:type="paragraph" w:styleId="Heading3">
    <w:name w:val="heading 3"/>
    <w:basedOn w:val="Normal"/>
    <w:next w:val="Normal"/>
    <w:pPr>
      <w:spacing w:line="240" w:lineRule="auto"/>
    </w:pPr>
    <w:rPr>
      <w:i w:val="1"/>
      <w:iCs w:val="1"/>
    </w:rPr>
  </w:style>
  <w:style w:type="paragraph" w:styleId="Heading4">
    <w:name w:val="heading 4"/>
    <w:basedOn w:val="Normal"/>
    <w:next w:val="Normal"/>
    <w:pPr>
      <w:spacing w:before="99" w:lineRule="auto"/>
    </w:pPr>
    <w:rPr>
      <w:b w:val="1"/>
      <w:bCs w:val="1"/>
      <w:sz w:val="23"/>
      <w:szCs w:val="23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tabs>
        <w:tab w:val="left" w:leader="none" w:pos="720"/>
      </w:tabs>
      <w:spacing w:after="360" w:line="720" w:lineRule="auto"/>
    </w:pPr>
    <w:rPr>
      <w:rFonts w:ascii="Georgia" w:cs="Georgia" w:eastAsia="Georgia" w:hAnsi="Georgia"/>
      <w:b w:val="1"/>
      <w:bCs w:val="1"/>
      <w:color w:val="000000"/>
      <w:sz w:val="80"/>
      <w:szCs w:val="80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semiHidden w:val="1"/>
    <w:qFormat w:val="1"/>
    <w:rsid w:val="00EF10F2"/>
  </w:style>
  <w:style w:type="paragraph" w:styleId="ListParagraph">
    <w:name w:val="List Paragraph"/>
    <w:basedOn w:val="Normal"/>
    <w:uiPriority w:val="1"/>
    <w:semiHidden w:val="1"/>
    <w:qFormat w:val="1"/>
  </w:style>
  <w:style w:type="paragraph" w:styleId="TableParagraph" w:customStyle="1">
    <w:name w:val="Table Paragraph"/>
    <w:basedOn w:val="Normal"/>
    <w:uiPriority w:val="1"/>
    <w:semiHidden w:val="1"/>
    <w:qFormat w:val="1"/>
  </w:style>
  <w:style w:type="character" w:styleId="Heading1Char" w:customStyle="1">
    <w:name w:val="Heading 1 Char"/>
    <w:basedOn w:val="DefaultParagraphFont"/>
    <w:link w:val="Heading1"/>
    <w:uiPriority w:val="9"/>
    <w:rsid w:val="004C1DA9"/>
    <w:rPr>
      <w:rFonts w:cs="Arial" w:eastAsia="Arial"/>
      <w:b w:val="1"/>
      <w:bCs w:val="1"/>
      <w:sz w:val="20"/>
      <w:szCs w:val="40"/>
      <w:lang w:bidi="en-US"/>
    </w:rPr>
  </w:style>
  <w:style w:type="character" w:styleId="Heading2Char" w:customStyle="1">
    <w:name w:val="Heading 2 Char"/>
    <w:basedOn w:val="DefaultParagraphFont"/>
    <w:link w:val="Heading2"/>
    <w:uiPriority w:val="9"/>
    <w:rsid w:val="00390248"/>
    <w:rPr>
      <w:rFonts w:cs="Arial" w:eastAsia="Arial"/>
      <w:b w:val="1"/>
      <w:sz w:val="20"/>
      <w:szCs w:val="16"/>
      <w:lang w:bidi="en-US"/>
    </w:rPr>
  </w:style>
  <w:style w:type="character" w:styleId="Heading3Char" w:customStyle="1">
    <w:name w:val="Heading 3 Char"/>
    <w:basedOn w:val="DefaultParagraphFont"/>
    <w:link w:val="Heading3"/>
    <w:uiPriority w:val="9"/>
    <w:rsid w:val="00740EE4"/>
    <w:rPr>
      <w:rFonts w:cs="Arial" w:eastAsia="Arial"/>
      <w:i w:val="1"/>
      <w:sz w:val="20"/>
      <w:szCs w:val="16"/>
      <w:lang w:bidi="en-US"/>
    </w:rPr>
  </w:style>
  <w:style w:type="character" w:styleId="Heading4Char" w:customStyle="1">
    <w:name w:val="Heading 4 Char"/>
    <w:aliases w:val="Heading 4 Job Title Char"/>
    <w:basedOn w:val="DefaultParagraphFont"/>
    <w:link w:val="Heading4"/>
    <w:uiPriority w:val="9"/>
    <w:semiHidden w:val="1"/>
    <w:rsid w:val="00A82D03"/>
    <w:rPr>
      <w:rFonts w:ascii="Arial Nova" w:cs="Arial" w:eastAsia="Arial" w:hAnsi="Arial Nova"/>
      <w:b w:val="1"/>
      <w:bCs w:val="1"/>
      <w:color w:val="231f20"/>
      <w:sz w:val="23"/>
      <w:szCs w:val="16"/>
      <w:lang w:bidi="en-US"/>
    </w:rPr>
  </w:style>
  <w:style w:type="paragraph" w:styleId="BulletsSkills" w:customStyle="1">
    <w:name w:val="Bullets Skills"/>
    <w:basedOn w:val="Normal"/>
    <w:semiHidden w:val="1"/>
    <w:qFormat w:val="1"/>
    <w:rsid w:val="00F62D72"/>
    <w:pPr>
      <w:numPr>
        <w:numId w:val="5"/>
      </w:numPr>
      <w:pBdr>
        <w:top w:color="auto" w:space="1" w:sz="4" w:val="single"/>
        <w:bottom w:color="auto" w:space="1" w:sz="4" w:val="single"/>
      </w:pBdr>
      <w:tabs>
        <w:tab w:val="left" w:pos="720"/>
        <w:tab w:val="left" w:pos="4230"/>
        <w:tab w:val="left" w:pos="7380"/>
      </w:tabs>
    </w:pPr>
    <w:rPr>
      <w:szCs w:val="18"/>
    </w:rPr>
  </w:style>
  <w:style w:type="character" w:styleId="TitleChar" w:customStyle="1">
    <w:name w:val="Title Char"/>
    <w:basedOn w:val="DefaultParagraphFont"/>
    <w:link w:val="Title"/>
    <w:uiPriority w:val="10"/>
    <w:rsid w:val="00031E11"/>
    <w:rPr>
      <w:rFonts w:cs="Arial" w:eastAsia="Arial" w:asciiTheme="majorHAnsi" w:hAnsiTheme="majorHAnsi"/>
      <w:b w:val="1"/>
      <w:color w:val="000000" w:themeColor="text1"/>
      <w:spacing w:val="80"/>
      <w:sz w:val="80"/>
      <w:szCs w:val="80"/>
      <w:lang w:bidi="en-US"/>
    </w:rPr>
  </w:style>
  <w:style w:type="character" w:styleId="ItalicJobLocation" w:customStyle="1">
    <w:name w:val="Italic Job Location"/>
    <w:basedOn w:val="DefaultParagraphFont"/>
    <w:uiPriority w:val="1"/>
    <w:semiHidden w:val="1"/>
    <w:qFormat w:val="1"/>
    <w:rsid w:val="00EF10F2"/>
    <w:rPr>
      <w:i w:val="1"/>
      <w:iCs w:val="1"/>
    </w:rPr>
  </w:style>
  <w:style w:type="character" w:styleId="ItalicJob" w:customStyle="1">
    <w:name w:val="Italic Job"/>
    <w:basedOn w:val="DefaultParagraphFont"/>
    <w:uiPriority w:val="1"/>
    <w:semiHidden w:val="1"/>
    <w:qFormat w:val="1"/>
    <w:rsid w:val="00EF10F2"/>
    <w:rPr>
      <w:i w:val="1"/>
      <w:iCs w:val="1"/>
    </w:rPr>
  </w:style>
  <w:style w:type="paragraph" w:styleId="Body" w:customStyle="1">
    <w:name w:val="Body"/>
    <w:basedOn w:val="Normal"/>
    <w:uiPriority w:val="99"/>
    <w:semiHidden w:val="1"/>
    <w:rsid w:val="00EF10F2"/>
    <w:pPr>
      <w:widowControl w:val="1"/>
      <w:adjustRightInd w:val="0"/>
      <w:spacing w:before="43" w:line="200" w:lineRule="atLeast"/>
      <w:textAlignment w:val="center"/>
    </w:pPr>
    <w:rPr>
      <w:rFonts w:eastAsiaTheme="minorHAnsi"/>
      <w:color w:val="000000"/>
      <w:lang w:bidi="ar-SA"/>
    </w:rPr>
  </w:style>
  <w:style w:type="paragraph" w:styleId="BodyBullets" w:customStyle="1">
    <w:name w:val="Body Bullets"/>
    <w:basedOn w:val="Body"/>
    <w:uiPriority w:val="99"/>
    <w:semiHidden w:val="1"/>
    <w:rsid w:val="00EF10F2"/>
    <w:pPr>
      <w:ind w:left="180" w:hanging="180"/>
    </w:pPr>
  </w:style>
  <w:style w:type="character" w:styleId="SubtitleChar" w:customStyle="1">
    <w:name w:val="Subtitle Char"/>
    <w:basedOn w:val="DefaultParagraphFont"/>
    <w:link w:val="Subtitle"/>
    <w:uiPriority w:val="11"/>
    <w:rsid w:val="00F62D72"/>
    <w:rPr>
      <w:rFonts w:cs="Arial" w:eastAsia="Arial" w:asciiTheme="majorHAnsi" w:hAnsiTheme="majorHAnsi"/>
      <w:b w:val="1"/>
      <w:caps w:val="1"/>
      <w:spacing w:val="20"/>
      <w:sz w:val="24"/>
      <w:szCs w:val="16"/>
      <w:lang w:bidi="en-US"/>
    </w:rPr>
  </w:style>
  <w:style w:type="character" w:styleId="PlaceholderText">
    <w:name w:val="Placeholder Text"/>
    <w:basedOn w:val="DefaultParagraphFont"/>
    <w:uiPriority w:val="99"/>
    <w:semiHidden w:val="1"/>
    <w:rsid w:val="00F5689F"/>
    <w:rPr>
      <w:color w:val="808080"/>
    </w:rPr>
  </w:style>
  <w:style w:type="table" w:styleId="TableGrid">
    <w:name w:val="Table Grid"/>
    <w:basedOn w:val="TableNormal"/>
    <w:uiPriority w:val="39"/>
    <w:rsid w:val="00F5689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F5689F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semiHidden w:val="1"/>
    <w:rsid w:val="002F6CB9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semiHidden w:val="1"/>
    <w:rsid w:val="00BC0E27"/>
    <w:rPr>
      <w:rFonts w:cs="Arial" w:eastAsia="Arial"/>
      <w:sz w:val="18"/>
      <w:szCs w:val="16"/>
      <w:lang w:bidi="en-US"/>
    </w:rPr>
  </w:style>
  <w:style w:type="paragraph" w:styleId="Footer">
    <w:name w:val="footer"/>
    <w:basedOn w:val="Normal"/>
    <w:link w:val="FooterChar"/>
    <w:uiPriority w:val="99"/>
    <w:semiHidden w:val="1"/>
    <w:rsid w:val="002F6CB9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semiHidden w:val="1"/>
    <w:rsid w:val="00BC0E27"/>
    <w:rPr>
      <w:rFonts w:cs="Arial" w:eastAsia="Arial"/>
      <w:sz w:val="18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5A05E2"/>
    <w:pPr>
      <w:spacing w:line="240" w:lineRule="auto"/>
    </w:pPr>
    <w:rPr>
      <w:rFonts w:ascii="Segoe UI" w:cs="Segoe UI" w:hAnsi="Segoe UI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5A05E2"/>
    <w:rPr>
      <w:rFonts w:ascii="Segoe UI" w:cs="Segoe UI" w:eastAsia="Arial" w:hAnsi="Segoe UI"/>
      <w:color w:val="231f20"/>
      <w:sz w:val="18"/>
      <w:szCs w:val="18"/>
      <w:lang w:bidi="en-US"/>
    </w:rPr>
  </w:style>
  <w:style w:type="paragraph" w:styleId="Salutation">
    <w:name w:val="Salutation"/>
    <w:basedOn w:val="Normal"/>
    <w:next w:val="Normal"/>
    <w:link w:val="SalutationChar"/>
    <w:uiPriority w:val="4"/>
    <w:semiHidden w:val="1"/>
    <w:unhideWhenUsed w:val="1"/>
    <w:qFormat w:val="1"/>
    <w:rsid w:val="00390248"/>
  </w:style>
  <w:style w:type="character" w:styleId="SalutationChar" w:customStyle="1">
    <w:name w:val="Salutation Char"/>
    <w:basedOn w:val="DefaultParagraphFont"/>
    <w:link w:val="Salutation"/>
    <w:uiPriority w:val="4"/>
    <w:semiHidden w:val="1"/>
    <w:rsid w:val="00390248"/>
    <w:rPr>
      <w:rFonts w:cs="Arial" w:eastAsia="Arial"/>
      <w:sz w:val="20"/>
      <w:szCs w:val="16"/>
      <w:lang w:bidi="en-US"/>
    </w:rPr>
  </w:style>
  <w:style w:type="character" w:styleId="Italics" w:customStyle="1">
    <w:name w:val="Italics"/>
    <w:uiPriority w:val="1"/>
    <w:qFormat w:val="1"/>
    <w:rsid w:val="004C1DA9"/>
    <w:rPr>
      <w:b w:val="1"/>
      <w:i w:val="1"/>
    </w:rPr>
  </w:style>
  <w:style w:type="character" w:styleId="NotBold" w:customStyle="1">
    <w:name w:val="Not Bold"/>
    <w:uiPriority w:val="1"/>
    <w:qFormat w:val="1"/>
    <w:rsid w:val="004C1DA9"/>
    <w:rPr>
      <w:b w:val="1"/>
    </w:rPr>
  </w:style>
  <w:style w:type="paragraph" w:styleId="Skills" w:customStyle="1">
    <w:name w:val="Skills"/>
    <w:basedOn w:val="Normal"/>
    <w:qFormat w:val="1"/>
    <w:rsid w:val="00031E11"/>
    <w:pPr>
      <w:tabs>
        <w:tab w:val="left" w:pos="720"/>
        <w:tab w:val="left" w:pos="4320"/>
        <w:tab w:val="left" w:pos="7920"/>
      </w:tabs>
      <w:ind w:right="-720"/>
    </w:pPr>
  </w:style>
  <w:style w:type="paragraph" w:styleId="Subtitle">
    <w:name w:val="Subtitle"/>
    <w:basedOn w:val="Normal"/>
    <w:next w:val="Normal"/>
    <w:pPr>
      <w:spacing w:line="240" w:lineRule="auto"/>
    </w:pPr>
    <w:rPr>
      <w:rFonts w:ascii="Georgia" w:cs="Georgia" w:eastAsia="Georgia" w:hAnsi="Georgia"/>
      <w:b w:val="1"/>
      <w:bCs w:val="1"/>
      <w:smallCaps w:val="1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Swiss Design">
      <a:dk1>
        <a:sysClr val="windowText" lastClr="000000"/>
      </a:dk1>
      <a:lt1>
        <a:sysClr val="window" lastClr="FFFFFF"/>
      </a:lt1>
      <a:dk2>
        <a:srgbClr val="7CA655"/>
      </a:dk2>
      <a:lt2>
        <a:srgbClr val="E4E4E4"/>
      </a:lt2>
      <a:accent1>
        <a:srgbClr val="A9D4DB"/>
      </a:accent1>
      <a:accent2>
        <a:srgbClr val="FBE284"/>
      </a:accent2>
      <a:accent3>
        <a:srgbClr val="4495A2"/>
      </a:accent3>
      <a:accent4>
        <a:srgbClr val="AA5881"/>
      </a:accent4>
      <a:accent5>
        <a:srgbClr val="E06742"/>
      </a:accent5>
      <a:accent6>
        <a:srgbClr val="F9D448"/>
      </a:accent6>
      <a:hlink>
        <a:srgbClr val="4495A2"/>
      </a:hlink>
      <a:folHlink>
        <a:srgbClr val="AA588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KeB4SflgIkQQXzEva24ijOstZg==">CgMxLjAyDmguOXA1eXFibjhzMmpjOAByITFDb0d2cVZsRlpHNGRvRnBzN2JORXI4VHRlYWtpU2NNNQ==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2023-05-02T22:20:00Z</dcterms:created>
</cp:coreProperties>
</file>